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LAKEVIEW ESTATES SUBD WS</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LA1067007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691"/>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LAKEVIEW ESTATES SUBD WS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LA1067007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LOW</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ALEX WILLIAMS</w:t>
                  </w:r>
                  <w:r>
                    <w:rPr>
                      <w:rFonts w:ascii="Calibri" w:hAnsi="Calibri" w:eastAsia="Calibri"/>
                      <w:color w:val="000000"/>
                      <w:sz w:val="22"/>
                    </w:rPr>
                    <w:t xml:space="preserve"> at  </w:t>
                  </w:r>
                  <w:r>
                    <w:rPr>
                      <w:rFonts w:ascii="Calibri" w:hAnsi="Calibri" w:eastAsia="Calibri"/>
                      <w:color w:val="000000"/>
                      <w:sz w:val="22"/>
                    </w:rPr>
                    <w:t xml:space="preserve">985-893-6646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LAKEVIEW ESTATES SUBD WS</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1.11 - 2.0</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7/31/2019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10912 COOPERLAKE DRIVE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11012 LAKEVIEW</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10912 COOPERLAKE DRIVE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11012 LAKEVIEW</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LAKEVIEW ESTATES SUBD WS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